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A0" w:rsidRDefault="001122A0" w:rsidP="001122A0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1122A0" w:rsidRPr="00771444" w:rsidRDefault="001122A0" w:rsidP="001122A0">
      <w:pPr>
        <w:spacing w:line="240" w:lineRule="auto"/>
        <w:rPr>
          <w:b/>
          <w:i/>
          <w:sz w:val="28"/>
          <w:szCs w:val="28"/>
        </w:rPr>
      </w:pPr>
      <w:r w:rsidRPr="00771444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</w:t>
      </w:r>
      <w:r w:rsidRPr="00771444">
        <w:rPr>
          <w:b/>
          <w:i/>
          <w:sz w:val="28"/>
          <w:szCs w:val="28"/>
        </w:rPr>
        <w:t xml:space="preserve"> </w:t>
      </w:r>
      <w:r w:rsidR="00DC3BC2">
        <w:rPr>
          <w:b/>
          <w:i/>
          <w:sz w:val="28"/>
          <w:szCs w:val="28"/>
        </w:rPr>
        <w:t>№ 1</w:t>
      </w:r>
      <w:r>
        <w:rPr>
          <w:b/>
          <w:i/>
          <w:sz w:val="28"/>
          <w:szCs w:val="28"/>
        </w:rPr>
        <w:t xml:space="preserve">(третий  год </w:t>
      </w:r>
      <w:r w:rsidRPr="0077144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>),  педагог  Добрынин И.Д.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842"/>
        <w:gridCol w:w="567"/>
        <w:gridCol w:w="3402"/>
        <w:gridCol w:w="709"/>
        <w:gridCol w:w="1985"/>
      </w:tblGrid>
      <w:tr w:rsidR="001122A0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№ </w:t>
            </w:r>
            <w:proofErr w:type="spellStart"/>
            <w:proofErr w:type="gramStart"/>
            <w:r w:rsidRPr="00771444">
              <w:rPr>
                <w:b/>
              </w:rPr>
              <w:t>п</w:t>
            </w:r>
            <w:proofErr w:type="spellEnd"/>
            <w:proofErr w:type="gramEnd"/>
            <w:r w:rsidRPr="00771444">
              <w:rPr>
                <w:b/>
              </w:rPr>
              <w:t>/</w:t>
            </w:r>
            <w:proofErr w:type="spellStart"/>
            <w:r w:rsidRPr="00771444">
              <w:rPr>
                <w:b/>
              </w:rPr>
              <w:t>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771444">
              <w:rPr>
                <w:b/>
              </w:rPr>
              <w:t>Мес</w:t>
            </w:r>
            <w:proofErr w:type="spellEnd"/>
            <w:proofErr w:type="gramEnd"/>
          </w:p>
          <w:p w:rsidR="001122A0" w:rsidRPr="00771444" w:rsidRDefault="001122A0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Чис</w:t>
            </w:r>
            <w:proofErr w:type="spellEnd"/>
          </w:p>
          <w:p w:rsidR="001122A0" w:rsidRPr="00771444" w:rsidRDefault="001122A0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Вре</w:t>
            </w:r>
            <w:proofErr w:type="spellEnd"/>
          </w:p>
          <w:p w:rsidR="001122A0" w:rsidRPr="00771444" w:rsidRDefault="001122A0" w:rsidP="000B26E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мя </w:t>
            </w:r>
            <w:proofErr w:type="spellStart"/>
            <w:r w:rsidRPr="00771444">
              <w:rPr>
                <w:b/>
              </w:rPr>
              <w:t>пров</w:t>
            </w:r>
            <w:proofErr w:type="spellEnd"/>
            <w:r w:rsidRPr="00771444">
              <w:rPr>
                <w:b/>
              </w:rPr>
              <w:t>.</w:t>
            </w:r>
          </w:p>
          <w:p w:rsidR="001122A0" w:rsidRPr="00771444" w:rsidRDefault="001122A0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зан</w:t>
            </w:r>
            <w:proofErr w:type="spellEnd"/>
            <w:r w:rsidRPr="00771444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Форма</w:t>
            </w:r>
          </w:p>
          <w:p w:rsidR="001122A0" w:rsidRPr="00771444" w:rsidRDefault="001122A0" w:rsidP="000B26E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Кол-</w:t>
            </w:r>
          </w:p>
          <w:p w:rsidR="001122A0" w:rsidRPr="00771444" w:rsidRDefault="001122A0" w:rsidP="000B26E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во </w:t>
            </w:r>
          </w:p>
          <w:p w:rsidR="001122A0" w:rsidRPr="00771444" w:rsidRDefault="001122A0" w:rsidP="000B26EF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>час</w:t>
            </w:r>
          </w:p>
          <w:p w:rsidR="001122A0" w:rsidRPr="00771444" w:rsidRDefault="001122A0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Тема</w:t>
            </w:r>
          </w:p>
          <w:p w:rsidR="001122A0" w:rsidRPr="00771444" w:rsidRDefault="001122A0" w:rsidP="000B26E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Место</w:t>
            </w:r>
          </w:p>
          <w:p w:rsidR="001122A0" w:rsidRPr="00771444" w:rsidRDefault="001122A0" w:rsidP="000B26EF">
            <w:pPr>
              <w:spacing w:line="240" w:lineRule="auto"/>
              <w:rPr>
                <w:b/>
              </w:rPr>
            </w:pPr>
            <w:proofErr w:type="spellStart"/>
            <w:r w:rsidRPr="00771444">
              <w:rPr>
                <w:b/>
              </w:rPr>
              <w:t>прове</w:t>
            </w:r>
            <w:proofErr w:type="spellEnd"/>
          </w:p>
          <w:p w:rsidR="001122A0" w:rsidRPr="00771444" w:rsidRDefault="001122A0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0B26E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Форма </w:t>
            </w:r>
          </w:p>
          <w:p w:rsidR="001122A0" w:rsidRPr="00771444" w:rsidRDefault="001122A0" w:rsidP="000B26E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контроля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771444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Default="00DC3BC2" w:rsidP="000B26E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B66C4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B66C4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0B26E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Педагогическое наблюдени</w:t>
            </w:r>
            <w:proofErr w:type="gramStart"/>
            <w:r w:rsidRPr="00771444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E44B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Default="00DC3BC2" w:rsidP="000B26EF">
            <w:pPr>
              <w:spacing w:line="240" w:lineRule="auto"/>
            </w:pPr>
            <w:r w:rsidRPr="00771444">
              <w:t>Комбинированное занятие</w:t>
            </w:r>
          </w:p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87522B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Заче</w:t>
            </w:r>
            <w:proofErr w:type="gramStart"/>
            <w:r w:rsidRPr="00771444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87522B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Передача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Обратная связ</w:t>
            </w:r>
            <w:proofErr w:type="gramStart"/>
            <w:r w:rsidRPr="00771444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</w:t>
            </w: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>Занятие-</w:t>
            </w:r>
            <w:r w:rsidRPr="00771444">
              <w:lastRenderedPageBreak/>
              <w:t>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>1</w:t>
            </w:r>
            <w:r>
              <w:t>5</w:t>
            </w:r>
            <w:r>
              <w:lastRenderedPageBreak/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 xml:space="preserve">Цели, задачи и технология </w:t>
            </w:r>
            <w:r w:rsidRPr="00771444">
              <w:lastRenderedPageBreak/>
              <w:t>творческой маст</w:t>
            </w:r>
            <w:r>
              <w:t>ерской по проектированию этюдов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DC3BC2" w:rsidRPr="00E0005A" w:rsidRDefault="00DC3BC2" w:rsidP="000B26E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 xml:space="preserve">Обратная </w:t>
            </w:r>
            <w:r w:rsidRPr="00771444">
              <w:lastRenderedPageBreak/>
              <w:t>связ</w:t>
            </w:r>
            <w:proofErr w:type="gramStart"/>
            <w:r w:rsidRPr="00771444"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87522B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Взаимопроверк</w:t>
            </w:r>
            <w:proofErr w:type="gramStart"/>
            <w:r w:rsidRPr="00771444"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Педагогическое наблюдени</w:t>
            </w:r>
            <w:proofErr w:type="gramStart"/>
            <w:r w:rsidRPr="00771444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Сочинение этюдов на заданную тему («день рождения», «дождливый день» и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0B26E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мастерская с защитой творческих работ по проектированию этюдов на заданную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87522B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Защита творческих рабо</w:t>
            </w:r>
            <w:proofErr w:type="gramStart"/>
            <w:r w:rsidRPr="00771444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Работа в паре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87522B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Понятие «контактная и</w:t>
            </w:r>
            <w:r>
              <w:t>м</w:t>
            </w:r>
            <w:r w:rsidRPr="00771444">
              <w:t>провизация». Принципы работы с партнером в паре.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Викторин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</w:pPr>
            <w:r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Сведения </w:t>
            </w:r>
            <w:proofErr w:type="gramStart"/>
            <w:r w:rsidRPr="00771444">
              <w:t>о</w:t>
            </w:r>
            <w:proofErr w:type="gramEnd"/>
            <w:r w:rsidRPr="00771444">
              <w:t xml:space="preserve"> основоположнике контактной импровизации Стиве </w:t>
            </w:r>
            <w:proofErr w:type="spellStart"/>
            <w:r w:rsidRPr="00771444">
              <w:t>Пэкстон</w:t>
            </w:r>
            <w:proofErr w:type="spellEnd"/>
            <w:r w:rsidRPr="00771444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0B26E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0B26E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Викторин</w:t>
            </w:r>
            <w:proofErr w:type="gramStart"/>
            <w:r w:rsidRPr="00771444">
              <w:t>а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</w:pPr>
            <w: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Виды парных движений. Поддержки. Техника выполнения парных движений, поддержек, комбинаций.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DC3BC2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Default="00DC3BC2" w:rsidP="00DC3BC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Теоретический опрос</w:t>
            </w:r>
            <w:r>
              <w:t xml:space="preserve"> </w:t>
            </w:r>
            <w:r>
              <w:rPr>
                <w:rFonts w:cs="Times New Roman"/>
              </w:rPr>
              <w:t xml:space="preserve">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C3BC2" w:rsidRPr="00771444" w:rsidTr="000B26E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</w:pPr>
            <w:r>
              <w:t>122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DC3BC2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Default="00DC3BC2" w:rsidP="00DC3BC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0B26E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Педагогическое наблюдение</w:t>
            </w:r>
            <w:r>
              <w:t xml:space="preserve"> </w:t>
            </w:r>
            <w:r>
              <w:rPr>
                <w:rFonts w:cs="Times New Roman"/>
              </w:rPr>
              <w:t xml:space="preserve">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</w:tbl>
    <w:p w:rsidR="001122A0" w:rsidRDefault="001122A0"/>
    <w:sectPr w:rsidR="001122A0" w:rsidSect="00D6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3EA0"/>
    <w:rsid w:val="001122A0"/>
    <w:rsid w:val="002A3EA0"/>
    <w:rsid w:val="00435563"/>
    <w:rsid w:val="0073326E"/>
    <w:rsid w:val="008A18AA"/>
    <w:rsid w:val="00A50B61"/>
    <w:rsid w:val="00A85188"/>
    <w:rsid w:val="00D34A20"/>
    <w:rsid w:val="00D61E41"/>
    <w:rsid w:val="00D64FF7"/>
    <w:rsid w:val="00DC3BC2"/>
    <w:rsid w:val="00E35614"/>
    <w:rsid w:val="00F4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6</cp:revision>
  <dcterms:created xsi:type="dcterms:W3CDTF">2020-04-06T14:49:00Z</dcterms:created>
  <dcterms:modified xsi:type="dcterms:W3CDTF">2020-04-07T13:43:00Z</dcterms:modified>
</cp:coreProperties>
</file>